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E4602" w:rsidRDefault="005E4602">
      <w:pPr>
        <w:spacing w:after="0"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Министерство образования</w:t>
      </w:r>
      <w:r w:rsidR="00343E6F">
        <w:rPr>
          <w:rFonts w:ascii="Times New Roman" w:hAnsi="Times New Roman" w:cs="Times New Roman"/>
          <w:bCs/>
          <w:sz w:val="28"/>
          <w:szCs w:val="28"/>
        </w:rPr>
        <w:t xml:space="preserve"> и</w:t>
      </w:r>
      <w:r w:rsidR="000C3AA4">
        <w:rPr>
          <w:rFonts w:ascii="Times New Roman" w:hAnsi="Times New Roman" w:cs="Times New Roman"/>
          <w:bCs/>
          <w:sz w:val="28"/>
          <w:szCs w:val="28"/>
        </w:rPr>
        <w:t xml:space="preserve"> науки </w:t>
      </w:r>
      <w:r>
        <w:rPr>
          <w:rFonts w:ascii="Times New Roman" w:hAnsi="Times New Roman" w:cs="Times New Roman"/>
          <w:bCs/>
          <w:sz w:val="28"/>
          <w:szCs w:val="28"/>
        </w:rPr>
        <w:t>Нижегородской области</w:t>
      </w:r>
    </w:p>
    <w:p w:rsidR="005E4602" w:rsidRDefault="005E4602">
      <w:pPr>
        <w:spacing w:after="0"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Государственное бюджетное профессиональное</w:t>
      </w:r>
    </w:p>
    <w:p w:rsidR="005E4602" w:rsidRDefault="005E4602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образовательное учреждение </w:t>
      </w:r>
    </w:p>
    <w:p w:rsidR="005E4602" w:rsidRDefault="00CF236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236F">
        <w:rPr>
          <w:rFonts w:ascii="Times New Roman" w:hAnsi="Times New Roman" w:cs="Times New Roman"/>
          <w:b/>
          <w:bCs/>
          <w:sz w:val="28"/>
          <w:szCs w:val="28"/>
        </w:rPr>
        <w:t>"</w:t>
      </w:r>
      <w:r w:rsidR="00A91E22">
        <w:rPr>
          <w:rFonts w:ascii="Times New Roman" w:hAnsi="Times New Roman" w:cs="Times New Roman"/>
          <w:b/>
          <w:bCs/>
          <w:sz w:val="28"/>
          <w:szCs w:val="28"/>
        </w:rPr>
        <w:t>Нижегородский</w:t>
      </w:r>
      <w:r w:rsidR="005E460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91E22">
        <w:rPr>
          <w:rFonts w:ascii="Times New Roman" w:hAnsi="Times New Roman" w:cs="Times New Roman"/>
          <w:b/>
          <w:bCs/>
          <w:sz w:val="28"/>
          <w:szCs w:val="28"/>
        </w:rPr>
        <w:t>технологический техникум</w:t>
      </w:r>
      <w:r w:rsidRPr="00CF236F">
        <w:rPr>
          <w:rFonts w:ascii="Times New Roman" w:hAnsi="Times New Roman" w:cs="Times New Roman"/>
          <w:b/>
          <w:bCs/>
          <w:sz w:val="28"/>
          <w:szCs w:val="28"/>
        </w:rPr>
        <w:t>"</w:t>
      </w:r>
    </w:p>
    <w:p w:rsidR="005E4602" w:rsidRDefault="005E460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E4602" w:rsidRDefault="005E460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E4602" w:rsidRDefault="005E460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79"/>
        <w:gridCol w:w="4792"/>
      </w:tblGrid>
      <w:tr w:rsidR="005E4602">
        <w:tc>
          <w:tcPr>
            <w:tcW w:w="4779" w:type="dxa"/>
            <w:shd w:val="clear" w:color="auto" w:fill="auto"/>
          </w:tcPr>
          <w:p w:rsidR="005E4602" w:rsidRDefault="005E4602">
            <w:pPr>
              <w:snapToGrid w:val="0"/>
              <w:spacing w:after="0" w:line="360" w:lineRule="auto"/>
            </w:pPr>
          </w:p>
        </w:tc>
        <w:tc>
          <w:tcPr>
            <w:tcW w:w="4792" w:type="dxa"/>
            <w:shd w:val="clear" w:color="auto" w:fill="auto"/>
          </w:tcPr>
          <w:p w:rsidR="005E4602" w:rsidRDefault="005E4602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директора   по   УПР</w:t>
            </w:r>
          </w:p>
          <w:p w:rsidR="005E4602" w:rsidRDefault="005E46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 </w:t>
            </w:r>
            <w:r w:rsidR="003902A3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902A3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 </w:t>
            </w:r>
            <w:r w:rsidR="003902A3">
              <w:rPr>
                <w:rFonts w:ascii="Times New Roman" w:hAnsi="Times New Roman" w:cs="Times New Roman"/>
                <w:sz w:val="28"/>
                <w:szCs w:val="28"/>
              </w:rPr>
              <w:t>Георгиевская</w:t>
            </w:r>
          </w:p>
          <w:p w:rsidR="005E4602" w:rsidRDefault="005E4602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                                      (подпись)</w:t>
            </w:r>
          </w:p>
          <w:p w:rsidR="005E4602" w:rsidRDefault="005E4602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5E4602" w:rsidRDefault="005E4602">
      <w:pPr>
        <w:spacing w:after="0" w:line="360" w:lineRule="auto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5E4602" w:rsidRDefault="005E460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ОТЧЕТ </w:t>
      </w:r>
    </w:p>
    <w:p w:rsidR="005E4602" w:rsidRDefault="005E460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 ПРОИЗВОДСТВЕННОЙ ПРАКТИКЕ</w:t>
      </w:r>
    </w:p>
    <w:p w:rsidR="005E4602" w:rsidRDefault="005E460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E4602" w:rsidRDefault="005E460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E4602" w:rsidRDefault="005E4602">
      <w:pPr>
        <w:spacing w:after="0" w:line="360" w:lineRule="auto"/>
        <w:ind w:left="567"/>
        <w:rPr>
          <w:rStyle w:val="22"/>
          <w:rFonts w:eastAsia="Calibri"/>
          <w:sz w:val="28"/>
          <w:szCs w:val="28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Профессия: </w:t>
      </w:r>
      <w:r w:rsidR="009E7E9F">
        <w:rPr>
          <w:rStyle w:val="22"/>
          <w:rFonts w:eastAsia="Calibri"/>
          <w:sz w:val="28"/>
          <w:szCs w:val="28"/>
          <w:u w:val="none"/>
        </w:rPr>
        <w:t>________________________________________________</w:t>
      </w:r>
    </w:p>
    <w:p w:rsidR="009E7E9F" w:rsidRDefault="009E7E9F">
      <w:pPr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</w:p>
    <w:p w:rsidR="005E4602" w:rsidRDefault="005E460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4775"/>
        <w:gridCol w:w="4796"/>
      </w:tblGrid>
      <w:tr w:rsidR="00A55FB8" w:rsidTr="00A55FB8">
        <w:tc>
          <w:tcPr>
            <w:tcW w:w="4775" w:type="dxa"/>
            <w:shd w:val="clear" w:color="auto" w:fill="auto"/>
          </w:tcPr>
          <w:p w:rsidR="00A55FB8" w:rsidRDefault="00A55FB8" w:rsidP="00A55FB8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6" w:type="dxa"/>
          </w:tcPr>
          <w:p w:rsidR="00A55FB8" w:rsidRDefault="00A55FB8" w:rsidP="00A55FB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Выполнил(а) обучающийся(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аяся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A55FB8" w:rsidRDefault="00A55FB8" w:rsidP="00A55FB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группы:   </w:t>
            </w:r>
            <w:proofErr w:type="gramEnd"/>
            <w:r w:rsidR="009E7E9F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курс:   </w:t>
            </w:r>
            <w:r w:rsidR="009E7E9F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</w:p>
          <w:p w:rsidR="00A55FB8" w:rsidRDefault="00A55FB8" w:rsidP="00A55F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 </w:t>
            </w:r>
            <w:r w:rsidR="009E7E9F">
              <w:rPr>
                <w:rFonts w:ascii="Times New Roman" w:hAnsi="Times New Roman" w:cs="Times New Roman"/>
                <w:sz w:val="28"/>
                <w:szCs w:val="28"/>
              </w:rPr>
              <w:t>________________</w:t>
            </w:r>
          </w:p>
          <w:p w:rsidR="00A55FB8" w:rsidRDefault="00A55FB8" w:rsidP="00A55FB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        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подпись)  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                         (ФИО)</w:t>
            </w:r>
          </w:p>
          <w:p w:rsidR="00A55FB8" w:rsidRDefault="00A55FB8" w:rsidP="00A55FB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Проверил:  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мастер п/о</w:t>
            </w:r>
          </w:p>
          <w:p w:rsidR="00A55FB8" w:rsidRDefault="00A55FB8" w:rsidP="00A55F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 </w:t>
            </w:r>
            <w:r w:rsidR="009E7E9F">
              <w:rPr>
                <w:rFonts w:ascii="Times New Roman" w:hAnsi="Times New Roman" w:cs="Times New Roman"/>
                <w:sz w:val="28"/>
                <w:szCs w:val="28"/>
              </w:rPr>
              <w:t>___________________</w:t>
            </w:r>
          </w:p>
          <w:p w:rsidR="00A55FB8" w:rsidRDefault="00A55FB8" w:rsidP="00A55FB8">
            <w:pPr>
              <w:spacing w:after="0" w:line="360" w:lineRule="auto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          (подпись)</w:t>
            </w:r>
          </w:p>
        </w:tc>
      </w:tr>
    </w:tbl>
    <w:p w:rsidR="005E4602" w:rsidRDefault="005E4602">
      <w:pPr>
        <w:spacing w:after="0" w:line="360" w:lineRule="auto"/>
      </w:pPr>
    </w:p>
    <w:p w:rsidR="005E4602" w:rsidRDefault="005E460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3E6F" w:rsidRDefault="00343E6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E4602" w:rsidRDefault="005E460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E4602" w:rsidRDefault="005E460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 Нижний Новгород</w:t>
      </w:r>
    </w:p>
    <w:p w:rsidR="005E4602" w:rsidRDefault="00A91E2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5E4602">
          <w:pgSz w:w="11906" w:h="16838"/>
          <w:pgMar w:top="1134" w:right="850" w:bottom="1134" w:left="1701" w:header="720" w:footer="709" w:gutter="0"/>
          <w:cols w:space="720"/>
          <w:docGrid w:linePitch="600" w:charSpace="36864"/>
        </w:sectPr>
      </w:pPr>
      <w:r>
        <w:rPr>
          <w:rFonts w:ascii="Times New Roman" w:hAnsi="Times New Roman" w:cs="Times New Roman"/>
          <w:sz w:val="28"/>
          <w:szCs w:val="28"/>
        </w:rPr>
        <w:t>202</w:t>
      </w:r>
      <w:r w:rsidR="00407547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</w:p>
    <w:p w:rsidR="00A91E22" w:rsidRPr="00A91E22" w:rsidRDefault="00A91E22" w:rsidP="00A91E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</w:t>
      </w:r>
      <w:r w:rsidRPr="00A91E22">
        <w:rPr>
          <w:rFonts w:ascii="Times New Roman" w:hAnsi="Times New Roman" w:cs="Times New Roman"/>
          <w:b/>
          <w:sz w:val="24"/>
          <w:szCs w:val="24"/>
        </w:rPr>
        <w:t>Индивидуальное задание</w:t>
      </w:r>
    </w:p>
    <w:p w:rsidR="00A55FB8" w:rsidRPr="00A91E22" w:rsidRDefault="00A55FB8" w:rsidP="00A91E2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55FB8" w:rsidRPr="00A91E22" w:rsidRDefault="00A55FB8" w:rsidP="00A91E2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55FB8" w:rsidRPr="00A91E22" w:rsidRDefault="00A55FB8" w:rsidP="00A91E2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05F8A" w:rsidRPr="00A91E22" w:rsidRDefault="00005F8A" w:rsidP="00A91E2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05F8A" w:rsidRPr="00A91E22" w:rsidRDefault="00005F8A" w:rsidP="00A91E2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05F8A" w:rsidRPr="00A91E22" w:rsidRDefault="00005F8A" w:rsidP="00A91E2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05F8A" w:rsidRPr="00A91E22" w:rsidRDefault="00005F8A" w:rsidP="00A91E2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91E22" w:rsidRDefault="00A91E22">
      <w:pPr>
        <w:suppressAutoHyphens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A91E22" w:rsidRPr="00A91E22" w:rsidRDefault="00A91E22" w:rsidP="00A91E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</w:t>
      </w:r>
      <w:r w:rsidRPr="00A91E22">
        <w:rPr>
          <w:rFonts w:ascii="Times New Roman" w:hAnsi="Times New Roman" w:cs="Times New Roman"/>
          <w:b/>
          <w:sz w:val="24"/>
          <w:szCs w:val="24"/>
        </w:rPr>
        <w:t>.Описание места прохождения практики</w:t>
      </w:r>
    </w:p>
    <w:p w:rsidR="00A91E22" w:rsidRPr="00A91E22" w:rsidRDefault="00A91E22" w:rsidP="00A91E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1E22">
        <w:rPr>
          <w:rFonts w:ascii="Times New Roman" w:hAnsi="Times New Roman" w:cs="Times New Roman"/>
          <w:sz w:val="24"/>
          <w:szCs w:val="24"/>
        </w:rPr>
        <w:t> </w:t>
      </w:r>
    </w:p>
    <w:p w:rsidR="00A91E22" w:rsidRDefault="00A91E22" w:rsidP="00A91E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E9F" w:rsidRDefault="009E7E9F" w:rsidP="00A91E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E9F" w:rsidRDefault="009E7E9F" w:rsidP="00A91E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E9F" w:rsidRDefault="009E7E9F" w:rsidP="00A91E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E9F" w:rsidRDefault="009E7E9F" w:rsidP="00A91E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E9F" w:rsidRDefault="009E7E9F" w:rsidP="00A91E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E9F" w:rsidRDefault="009E7E9F" w:rsidP="00A91E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E9F" w:rsidRDefault="009E7E9F" w:rsidP="00A91E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E9F" w:rsidRDefault="009E7E9F" w:rsidP="00A91E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E9F" w:rsidRDefault="009E7E9F" w:rsidP="00A91E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E9F" w:rsidRDefault="009E7E9F" w:rsidP="00A91E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E9F" w:rsidRDefault="009E7E9F" w:rsidP="00A91E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E9F" w:rsidRDefault="009E7E9F" w:rsidP="00A91E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E9F" w:rsidRDefault="009E7E9F" w:rsidP="00A91E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E9F" w:rsidRDefault="009E7E9F" w:rsidP="00A91E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E9F" w:rsidRDefault="009E7E9F" w:rsidP="00A91E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E9F" w:rsidRDefault="009E7E9F" w:rsidP="00A91E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E9F" w:rsidRDefault="009E7E9F" w:rsidP="00A91E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E9F" w:rsidRDefault="009E7E9F" w:rsidP="00A91E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E9F" w:rsidRDefault="009E7E9F" w:rsidP="00A91E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E9F" w:rsidRDefault="009E7E9F" w:rsidP="00A91E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E9F" w:rsidRPr="00A91E22" w:rsidRDefault="009E7E9F" w:rsidP="00A91E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1E22" w:rsidRPr="00A91E22" w:rsidRDefault="00A91E22" w:rsidP="00A91E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1E22">
        <w:rPr>
          <w:rFonts w:ascii="Times New Roman" w:hAnsi="Times New Roman" w:cs="Times New Roman"/>
          <w:b/>
          <w:sz w:val="24"/>
          <w:szCs w:val="24"/>
        </w:rPr>
        <w:t>3. Заключение</w:t>
      </w:r>
    </w:p>
    <w:p w:rsidR="00A91E22" w:rsidRPr="00A91E22" w:rsidRDefault="00A91E22" w:rsidP="00A91E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91E22" w:rsidRPr="00A91E22" w:rsidSect="00A317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20" w:footer="709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7D53" w:rsidRDefault="00097D53">
      <w:pPr>
        <w:spacing w:after="0" w:line="240" w:lineRule="auto"/>
      </w:pPr>
      <w:r>
        <w:separator/>
      </w:r>
    </w:p>
  </w:endnote>
  <w:endnote w:type="continuationSeparator" w:id="0">
    <w:p w:rsidR="00097D53" w:rsidRDefault="00097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8EF" w:rsidRDefault="00FD38EF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8EF" w:rsidRDefault="00FD38EF">
    <w:pPr>
      <w:pStyle w:val="af"/>
      <w:jc w:val="right"/>
    </w:pPr>
    <w:r>
      <w:fldChar w:fldCharType="begin"/>
    </w:r>
    <w:r>
      <w:instrText xml:space="preserve"> PAGE </w:instrText>
    </w:r>
    <w:r>
      <w:fldChar w:fldCharType="separate"/>
    </w:r>
    <w:r w:rsidR="00407547">
      <w:rPr>
        <w:noProof/>
      </w:rPr>
      <w:t>2</w:t>
    </w:r>
    <w:r>
      <w:fldChar w:fldCharType="end"/>
    </w:r>
  </w:p>
  <w:p w:rsidR="00FD38EF" w:rsidRDefault="00FD38EF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8EF" w:rsidRDefault="00FD38EF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7D53" w:rsidRDefault="00097D53">
      <w:pPr>
        <w:spacing w:after="0" w:line="240" w:lineRule="auto"/>
      </w:pPr>
      <w:r>
        <w:separator/>
      </w:r>
    </w:p>
  </w:footnote>
  <w:footnote w:type="continuationSeparator" w:id="0">
    <w:p w:rsidR="00097D53" w:rsidRDefault="00097D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8EF" w:rsidRDefault="00FD38EF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8EF" w:rsidRPr="001F3459" w:rsidRDefault="00FD38EF" w:rsidP="001F3459">
    <w:pPr>
      <w:pStyle w:val="ae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8EF" w:rsidRDefault="00FD38EF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8"/>
        <w:szCs w:val="28"/>
      </w:r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0172152E"/>
    <w:multiLevelType w:val="hybridMultilevel"/>
    <w:tmpl w:val="12663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7671FE4"/>
    <w:multiLevelType w:val="multilevel"/>
    <w:tmpl w:val="28301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856004A"/>
    <w:multiLevelType w:val="multilevel"/>
    <w:tmpl w:val="78306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9164EF4"/>
    <w:multiLevelType w:val="multilevel"/>
    <w:tmpl w:val="77601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3001BE9"/>
    <w:multiLevelType w:val="multilevel"/>
    <w:tmpl w:val="C8C84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38E7367"/>
    <w:multiLevelType w:val="multilevel"/>
    <w:tmpl w:val="115EC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62A0FE7"/>
    <w:multiLevelType w:val="hybridMultilevel"/>
    <w:tmpl w:val="6CD463D0"/>
    <w:lvl w:ilvl="0" w:tplc="BC5CB3CE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39267D"/>
    <w:multiLevelType w:val="multilevel"/>
    <w:tmpl w:val="73366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33F70F0"/>
    <w:multiLevelType w:val="multilevel"/>
    <w:tmpl w:val="DEBEB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35F3920"/>
    <w:multiLevelType w:val="multilevel"/>
    <w:tmpl w:val="5ED47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3650271"/>
    <w:multiLevelType w:val="multilevel"/>
    <w:tmpl w:val="C8B2E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85F1166"/>
    <w:multiLevelType w:val="hybridMultilevel"/>
    <w:tmpl w:val="751E6A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E20956"/>
    <w:multiLevelType w:val="multilevel"/>
    <w:tmpl w:val="A3E8A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CC33BD5"/>
    <w:multiLevelType w:val="hybridMultilevel"/>
    <w:tmpl w:val="472482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F504C1"/>
    <w:multiLevelType w:val="multilevel"/>
    <w:tmpl w:val="2514C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356620"/>
    <w:multiLevelType w:val="multilevel"/>
    <w:tmpl w:val="31C81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162142E"/>
    <w:multiLevelType w:val="multilevel"/>
    <w:tmpl w:val="ABD6A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7F6592D"/>
    <w:multiLevelType w:val="multilevel"/>
    <w:tmpl w:val="BB02E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97F485F"/>
    <w:multiLevelType w:val="hybridMultilevel"/>
    <w:tmpl w:val="60122E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B458C0"/>
    <w:multiLevelType w:val="multilevel"/>
    <w:tmpl w:val="00DA0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D60187E"/>
    <w:multiLevelType w:val="hybridMultilevel"/>
    <w:tmpl w:val="8F2ABA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5D63BE"/>
    <w:multiLevelType w:val="multilevel"/>
    <w:tmpl w:val="79308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64D036D"/>
    <w:multiLevelType w:val="multilevel"/>
    <w:tmpl w:val="1E447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B659DA"/>
    <w:multiLevelType w:val="multilevel"/>
    <w:tmpl w:val="99606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F2C593C"/>
    <w:multiLevelType w:val="multilevel"/>
    <w:tmpl w:val="3EEC7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5B76405"/>
    <w:multiLevelType w:val="hybridMultilevel"/>
    <w:tmpl w:val="E15C2E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F21505"/>
    <w:multiLevelType w:val="multilevel"/>
    <w:tmpl w:val="0CA69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1E229D4"/>
    <w:multiLevelType w:val="multilevel"/>
    <w:tmpl w:val="E2E4C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424483D"/>
    <w:multiLevelType w:val="hybridMultilevel"/>
    <w:tmpl w:val="0E38DC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390C63"/>
    <w:multiLevelType w:val="hybridMultilevel"/>
    <w:tmpl w:val="CD8C05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9151AF"/>
    <w:multiLevelType w:val="multilevel"/>
    <w:tmpl w:val="D7DEE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AD334AF"/>
    <w:multiLevelType w:val="multilevel"/>
    <w:tmpl w:val="AB486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D377E2"/>
    <w:multiLevelType w:val="hybridMultilevel"/>
    <w:tmpl w:val="8C4816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F337FA"/>
    <w:multiLevelType w:val="multilevel"/>
    <w:tmpl w:val="3CAC0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36"/>
  </w:num>
  <w:num w:numId="11">
    <w:abstractNumId w:val="20"/>
  </w:num>
  <w:num w:numId="12">
    <w:abstractNumId w:val="32"/>
  </w:num>
  <w:num w:numId="13">
    <w:abstractNumId w:val="37"/>
  </w:num>
  <w:num w:numId="14">
    <w:abstractNumId w:val="24"/>
  </w:num>
  <w:num w:numId="15">
    <w:abstractNumId w:val="18"/>
  </w:num>
  <w:num w:numId="16">
    <w:abstractNumId w:val="30"/>
  </w:num>
  <w:num w:numId="17">
    <w:abstractNumId w:val="39"/>
  </w:num>
  <w:num w:numId="18">
    <w:abstractNumId w:val="28"/>
  </w:num>
  <w:num w:numId="19">
    <w:abstractNumId w:val="12"/>
  </w:num>
  <w:num w:numId="20">
    <w:abstractNumId w:val="40"/>
  </w:num>
  <w:num w:numId="21">
    <w:abstractNumId w:val="41"/>
  </w:num>
  <w:num w:numId="22">
    <w:abstractNumId w:val="25"/>
  </w:num>
  <w:num w:numId="23">
    <w:abstractNumId w:val="38"/>
  </w:num>
  <w:num w:numId="24">
    <w:abstractNumId w:val="26"/>
  </w:num>
  <w:num w:numId="25">
    <w:abstractNumId w:val="21"/>
  </w:num>
  <w:num w:numId="26">
    <w:abstractNumId w:val="33"/>
  </w:num>
  <w:num w:numId="27">
    <w:abstractNumId w:val="23"/>
  </w:num>
  <w:num w:numId="28">
    <w:abstractNumId w:val="13"/>
  </w:num>
  <w:num w:numId="29">
    <w:abstractNumId w:val="10"/>
  </w:num>
  <w:num w:numId="30">
    <w:abstractNumId w:val="16"/>
  </w:num>
  <w:num w:numId="31">
    <w:abstractNumId w:val="17"/>
  </w:num>
  <w:num w:numId="32">
    <w:abstractNumId w:val="22"/>
  </w:num>
  <w:num w:numId="33">
    <w:abstractNumId w:val="35"/>
  </w:num>
  <w:num w:numId="34">
    <w:abstractNumId w:val="15"/>
  </w:num>
  <w:num w:numId="35">
    <w:abstractNumId w:val="9"/>
  </w:num>
  <w:num w:numId="36">
    <w:abstractNumId w:val="27"/>
  </w:num>
  <w:num w:numId="37">
    <w:abstractNumId w:val="29"/>
  </w:num>
  <w:num w:numId="38">
    <w:abstractNumId w:val="11"/>
  </w:num>
  <w:num w:numId="39">
    <w:abstractNumId w:val="34"/>
  </w:num>
  <w:num w:numId="40">
    <w:abstractNumId w:val="31"/>
  </w:num>
  <w:num w:numId="41">
    <w:abstractNumId w:val="14"/>
  </w:num>
  <w:num w:numId="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36F"/>
    <w:rsid w:val="00005959"/>
    <w:rsid w:val="00005F8A"/>
    <w:rsid w:val="0001393F"/>
    <w:rsid w:val="00096468"/>
    <w:rsid w:val="00097D53"/>
    <w:rsid w:val="000A1E7D"/>
    <w:rsid w:val="000A2076"/>
    <w:rsid w:val="000C3AA4"/>
    <w:rsid w:val="0016604D"/>
    <w:rsid w:val="00170BA9"/>
    <w:rsid w:val="00195838"/>
    <w:rsid w:val="001A587E"/>
    <w:rsid w:val="001B718C"/>
    <w:rsid w:val="001F3459"/>
    <w:rsid w:val="002D34E8"/>
    <w:rsid w:val="0031524B"/>
    <w:rsid w:val="00334E02"/>
    <w:rsid w:val="00343E6F"/>
    <w:rsid w:val="00353A8D"/>
    <w:rsid w:val="00366F36"/>
    <w:rsid w:val="003902A3"/>
    <w:rsid w:val="00396156"/>
    <w:rsid w:val="003B2993"/>
    <w:rsid w:val="00407547"/>
    <w:rsid w:val="004163E3"/>
    <w:rsid w:val="00443C68"/>
    <w:rsid w:val="00456B7E"/>
    <w:rsid w:val="00465214"/>
    <w:rsid w:val="004E7F4C"/>
    <w:rsid w:val="00566A75"/>
    <w:rsid w:val="00573D7C"/>
    <w:rsid w:val="005A040E"/>
    <w:rsid w:val="005E4602"/>
    <w:rsid w:val="00643477"/>
    <w:rsid w:val="006572CC"/>
    <w:rsid w:val="006C1D76"/>
    <w:rsid w:val="00706258"/>
    <w:rsid w:val="00774448"/>
    <w:rsid w:val="007B492E"/>
    <w:rsid w:val="007E28BB"/>
    <w:rsid w:val="007F1F27"/>
    <w:rsid w:val="008019EF"/>
    <w:rsid w:val="00814DD8"/>
    <w:rsid w:val="00833547"/>
    <w:rsid w:val="00883775"/>
    <w:rsid w:val="008E6331"/>
    <w:rsid w:val="008F154E"/>
    <w:rsid w:val="00907549"/>
    <w:rsid w:val="00932E50"/>
    <w:rsid w:val="00942542"/>
    <w:rsid w:val="00947AE9"/>
    <w:rsid w:val="00950781"/>
    <w:rsid w:val="009A7E1E"/>
    <w:rsid w:val="009C3A53"/>
    <w:rsid w:val="009E79E7"/>
    <w:rsid w:val="009E7E9F"/>
    <w:rsid w:val="00A00B76"/>
    <w:rsid w:val="00A31751"/>
    <w:rsid w:val="00A415ED"/>
    <w:rsid w:val="00A55FB8"/>
    <w:rsid w:val="00A66A93"/>
    <w:rsid w:val="00A66F65"/>
    <w:rsid w:val="00A77FBF"/>
    <w:rsid w:val="00A91E22"/>
    <w:rsid w:val="00AC6078"/>
    <w:rsid w:val="00AE7332"/>
    <w:rsid w:val="00B013E7"/>
    <w:rsid w:val="00B074FB"/>
    <w:rsid w:val="00B2301A"/>
    <w:rsid w:val="00B75938"/>
    <w:rsid w:val="00BC4E45"/>
    <w:rsid w:val="00C46CE6"/>
    <w:rsid w:val="00C51A82"/>
    <w:rsid w:val="00C624D3"/>
    <w:rsid w:val="00CA3B01"/>
    <w:rsid w:val="00CA7636"/>
    <w:rsid w:val="00CB7756"/>
    <w:rsid w:val="00CF236F"/>
    <w:rsid w:val="00D5032F"/>
    <w:rsid w:val="00DE55C2"/>
    <w:rsid w:val="00E159D8"/>
    <w:rsid w:val="00E43257"/>
    <w:rsid w:val="00EA3BC7"/>
    <w:rsid w:val="00ED7EA2"/>
    <w:rsid w:val="00EE2773"/>
    <w:rsid w:val="00F72B91"/>
    <w:rsid w:val="00FA7F1C"/>
    <w:rsid w:val="00FC28F4"/>
    <w:rsid w:val="00FD38EF"/>
    <w:rsid w:val="00FD4245"/>
    <w:rsid w:val="00FE5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D28D1EC"/>
  <w15:chartTrackingRefBased/>
  <w15:docId w15:val="{BD42C835-2F42-4757-959A-AA3C47A97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after="160" w:line="254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1">
    <w:name w:val="heading 1"/>
    <w:basedOn w:val="a"/>
    <w:link w:val="10"/>
    <w:uiPriority w:val="9"/>
    <w:qFormat/>
    <w:rsid w:val="00CF236F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6604D"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456B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sz w:val="28"/>
    </w:rPr>
  </w:style>
  <w:style w:type="character" w:customStyle="1" w:styleId="WW8Num2z0">
    <w:name w:val="WW8Num2z0"/>
    <w:rPr>
      <w:rFonts w:ascii="Symbol" w:hAnsi="Symbol" w:cs="Symbol" w:hint="default"/>
      <w:sz w:val="28"/>
      <w:szCs w:val="28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 w:hint="default"/>
      <w:sz w:val="28"/>
      <w:szCs w:val="2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21">
    <w:name w:val="Основной шрифт абзаца2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11">
    <w:name w:val="Основной шрифт абзаца1"/>
  </w:style>
  <w:style w:type="character" w:customStyle="1" w:styleId="FontStyle43">
    <w:name w:val="Font Style43"/>
    <w:rPr>
      <w:rFonts w:ascii="Times New Roman" w:hAnsi="Times New Roman" w:cs="Times New Roman"/>
      <w:color w:val="000000"/>
      <w:sz w:val="26"/>
      <w:szCs w:val="26"/>
    </w:rPr>
  </w:style>
  <w:style w:type="character" w:styleId="a3">
    <w:name w:val="Hyperlink"/>
    <w:rPr>
      <w:color w:val="0563C1"/>
      <w:u w:val="single"/>
    </w:rPr>
  </w:style>
  <w:style w:type="character" w:customStyle="1" w:styleId="apple-style-span">
    <w:name w:val="apple-style-span"/>
  </w:style>
  <w:style w:type="character" w:customStyle="1" w:styleId="a4">
    <w:name w:val="Верхний колонтитул Знак"/>
    <w:rPr>
      <w:sz w:val="22"/>
      <w:szCs w:val="22"/>
    </w:rPr>
  </w:style>
  <w:style w:type="character" w:customStyle="1" w:styleId="a5">
    <w:name w:val="Нижний колонтитул Знак"/>
    <w:rPr>
      <w:sz w:val="22"/>
      <w:szCs w:val="22"/>
    </w:rPr>
  </w:style>
  <w:style w:type="character" w:customStyle="1" w:styleId="a6">
    <w:name w:val="Текст выноски Знак"/>
    <w:rPr>
      <w:rFonts w:ascii="Segoe UI" w:hAnsi="Segoe UI" w:cs="Segoe UI"/>
      <w:sz w:val="18"/>
      <w:szCs w:val="18"/>
    </w:rPr>
  </w:style>
  <w:style w:type="character" w:customStyle="1" w:styleId="22">
    <w:name w:val="Основной текст (2)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single"/>
      <w:vertAlign w:val="baseline"/>
      <w:lang w:val="ru-RU" w:eastAsia="ru-RU" w:bidi="ru-RU"/>
    </w:rPr>
  </w:style>
  <w:style w:type="character" w:customStyle="1" w:styleId="FontStyle62">
    <w:name w:val="Font Style62"/>
    <w:rPr>
      <w:rFonts w:ascii="Times New Roman" w:hAnsi="Times New Roman" w:cs="Times New Roman"/>
      <w:spacing w:val="-10"/>
      <w:sz w:val="28"/>
      <w:szCs w:val="28"/>
    </w:rPr>
  </w:style>
  <w:style w:type="character" w:customStyle="1" w:styleId="FontStyle64">
    <w:name w:val="Font Style64"/>
    <w:rPr>
      <w:rFonts w:ascii="Times New Roman" w:hAnsi="Times New Roman" w:cs="Times New Roman"/>
      <w:color w:val="000000"/>
      <w:sz w:val="26"/>
      <w:szCs w:val="26"/>
    </w:rPr>
  </w:style>
  <w:style w:type="character" w:customStyle="1" w:styleId="a7">
    <w:name w:val="Символ нумерации"/>
  </w:style>
  <w:style w:type="character" w:customStyle="1" w:styleId="a8">
    <w:name w:val="Маркеры списка"/>
    <w:rPr>
      <w:rFonts w:ascii="OpenSymbol" w:eastAsia="OpenSymbol" w:hAnsi="OpenSymbol" w:cs="OpenSymbol"/>
    </w:rPr>
  </w:style>
  <w:style w:type="paragraph" w:customStyle="1" w:styleId="23">
    <w:name w:val="Заголовок2"/>
    <w:basedOn w:val="a"/>
    <w:next w:val="a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9">
    <w:name w:val="Body Text"/>
    <w:basedOn w:val="a"/>
    <w:pPr>
      <w:spacing w:after="120"/>
    </w:pPr>
  </w:style>
  <w:style w:type="paragraph" w:styleId="aa">
    <w:name w:val="List"/>
    <w:basedOn w:val="a9"/>
    <w:rPr>
      <w:rFonts w:cs="Mangal"/>
    </w:rPr>
  </w:style>
  <w:style w:type="paragraph" w:customStyle="1" w:styleId="ab">
    <w:name w:val="Название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4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Заголовок1"/>
    <w:basedOn w:val="a"/>
    <w:next w:val="a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ac">
    <w:name w:val="Содержимое таблицы"/>
    <w:basedOn w:val="a"/>
    <w:pPr>
      <w:widowControl w:val="0"/>
      <w:suppressLineNumber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Style9">
    <w:name w:val="Style9"/>
    <w:basedOn w:val="a"/>
    <w:pPr>
      <w:widowControl w:val="0"/>
      <w:autoSpaceDE w:val="0"/>
      <w:spacing w:after="0" w:line="317" w:lineRule="exact"/>
      <w:ind w:firstLine="73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styleId="ad">
    <w:name w:val="List Paragraph"/>
    <w:basedOn w:val="a"/>
    <w:qFormat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Список 21"/>
    <w:basedOn w:val="a"/>
    <w:pPr>
      <w:spacing w:after="0" w:line="240" w:lineRule="auto"/>
      <w:ind w:left="566" w:hanging="283"/>
    </w:pPr>
    <w:rPr>
      <w:rFonts w:ascii="Times New Roman" w:hAnsi="Times New Roman" w:cs="Times New Roman"/>
      <w:sz w:val="24"/>
      <w:szCs w:val="24"/>
    </w:rPr>
  </w:style>
  <w:style w:type="paragraph" w:styleId="ae">
    <w:name w:val="header"/>
    <w:basedOn w:val="a"/>
    <w:pPr>
      <w:tabs>
        <w:tab w:val="center" w:pos="4677"/>
        <w:tab w:val="right" w:pos="9355"/>
      </w:tabs>
    </w:pPr>
  </w:style>
  <w:style w:type="paragraph" w:styleId="af">
    <w:name w:val="footer"/>
    <w:basedOn w:val="a"/>
    <w:pPr>
      <w:tabs>
        <w:tab w:val="center" w:pos="4677"/>
        <w:tab w:val="right" w:pos="9355"/>
      </w:tabs>
    </w:pPr>
  </w:style>
  <w:style w:type="paragraph" w:styleId="af0">
    <w:name w:val="Balloon Text"/>
    <w:basedOn w:val="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f1">
    <w:name w:val="Заголовок таблицы"/>
    <w:basedOn w:val="ac"/>
    <w:pPr>
      <w:jc w:val="center"/>
    </w:pPr>
    <w:rPr>
      <w:b/>
      <w:bCs/>
    </w:rPr>
  </w:style>
  <w:style w:type="paragraph" w:styleId="af2">
    <w:name w:val="Normal (Web)"/>
    <w:basedOn w:val="a"/>
    <w:uiPriority w:val="99"/>
    <w:pPr>
      <w:suppressAutoHyphens w:val="0"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link w:val="1"/>
    <w:uiPriority w:val="9"/>
    <w:rsid w:val="00CF236F"/>
    <w:rPr>
      <w:b/>
      <w:bCs/>
      <w:kern w:val="36"/>
      <w:sz w:val="48"/>
      <w:szCs w:val="48"/>
    </w:rPr>
  </w:style>
  <w:style w:type="character" w:customStyle="1" w:styleId="20">
    <w:name w:val="Заголовок 2 Знак"/>
    <w:link w:val="2"/>
    <w:uiPriority w:val="9"/>
    <w:rsid w:val="0016604D"/>
    <w:rPr>
      <w:rFonts w:ascii="Calibri Light" w:eastAsia="Times New Roman" w:hAnsi="Calibri Light" w:cs="Times New Roman"/>
      <w:b/>
      <w:bCs/>
      <w:i/>
      <w:iCs/>
      <w:sz w:val="28"/>
      <w:szCs w:val="28"/>
      <w:lang w:eastAsia="ar-SA"/>
    </w:rPr>
  </w:style>
  <w:style w:type="character" w:customStyle="1" w:styleId="n-product-specname-inner">
    <w:name w:val="n-product-spec__name-inner"/>
    <w:rsid w:val="0016604D"/>
  </w:style>
  <w:style w:type="character" w:customStyle="1" w:styleId="n-product-specvalue-inner">
    <w:name w:val="n-product-spec__value-inner"/>
    <w:rsid w:val="0016604D"/>
  </w:style>
  <w:style w:type="table" w:styleId="af3">
    <w:name w:val="Table Grid"/>
    <w:basedOn w:val="a1"/>
    <w:rsid w:val="001660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-product-toolbaritem-label">
    <w:name w:val="n-product-toolbar__item-label"/>
    <w:rsid w:val="001A587E"/>
  </w:style>
  <w:style w:type="character" w:styleId="af4">
    <w:name w:val="Strong"/>
    <w:uiPriority w:val="22"/>
    <w:qFormat/>
    <w:rsid w:val="00FE5B23"/>
    <w:rPr>
      <w:b/>
      <w:bCs/>
    </w:rPr>
  </w:style>
  <w:style w:type="character" w:customStyle="1" w:styleId="prog-disc-icn">
    <w:name w:val="prog-disc-icn"/>
    <w:basedOn w:val="a0"/>
    <w:rsid w:val="00D5032F"/>
  </w:style>
  <w:style w:type="character" w:customStyle="1" w:styleId="hvr">
    <w:name w:val="hvr"/>
    <w:basedOn w:val="a0"/>
    <w:rsid w:val="00A66A93"/>
  </w:style>
  <w:style w:type="character" w:customStyle="1" w:styleId="30">
    <w:name w:val="Заголовок 3 Знак"/>
    <w:basedOn w:val="a0"/>
    <w:link w:val="3"/>
    <w:uiPriority w:val="9"/>
    <w:rsid w:val="00456B7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character" w:customStyle="1" w:styleId="FontStyle58">
    <w:name w:val="Font Style58"/>
    <w:rsid w:val="00DE55C2"/>
    <w:rPr>
      <w:rFonts w:ascii="Times New Roman" w:hAnsi="Times New Roman" w:cs="Times New Roman"/>
      <w:b/>
      <w:b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9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1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2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0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71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1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7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44943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single" w:sz="24" w:space="30" w:color="DBDCDD"/>
            <w:right w:val="none" w:sz="0" w:space="0" w:color="auto"/>
          </w:divBdr>
          <w:divsChild>
            <w:div w:id="1985817784">
              <w:marLeft w:val="0"/>
              <w:marRight w:val="0"/>
              <w:marTop w:val="0"/>
              <w:marBottom w:val="0"/>
              <w:divBdr>
                <w:top w:val="none" w:sz="0" w:space="15" w:color="auto"/>
                <w:left w:val="none" w:sz="0" w:space="0" w:color="auto"/>
                <w:bottom w:val="single" w:sz="6" w:space="15" w:color="E5E5E5"/>
                <w:right w:val="none" w:sz="0" w:space="0" w:color="auto"/>
              </w:divBdr>
              <w:divsChild>
                <w:div w:id="199671779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289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61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5723263">
              <w:marLeft w:val="0"/>
              <w:marRight w:val="0"/>
              <w:marTop w:val="0"/>
              <w:marBottom w:val="0"/>
              <w:divBdr>
                <w:top w:val="none" w:sz="0" w:space="15" w:color="auto"/>
                <w:left w:val="none" w:sz="0" w:space="0" w:color="auto"/>
                <w:bottom w:val="single" w:sz="6" w:space="15" w:color="E5E5E5"/>
                <w:right w:val="none" w:sz="0" w:space="0" w:color="auto"/>
              </w:divBdr>
              <w:divsChild>
                <w:div w:id="120031483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684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82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6068301">
              <w:marLeft w:val="0"/>
              <w:marRight w:val="0"/>
              <w:marTop w:val="0"/>
              <w:marBottom w:val="0"/>
              <w:divBdr>
                <w:top w:val="none" w:sz="0" w:space="15" w:color="auto"/>
                <w:left w:val="none" w:sz="0" w:space="0" w:color="auto"/>
                <w:bottom w:val="single" w:sz="6" w:space="15" w:color="E5E5E5"/>
                <w:right w:val="none" w:sz="0" w:space="0" w:color="auto"/>
              </w:divBdr>
              <w:divsChild>
                <w:div w:id="61972392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53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934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5402553">
              <w:marLeft w:val="0"/>
              <w:marRight w:val="0"/>
              <w:marTop w:val="0"/>
              <w:marBottom w:val="0"/>
              <w:divBdr>
                <w:top w:val="none" w:sz="0" w:space="15" w:color="auto"/>
                <w:left w:val="none" w:sz="0" w:space="0" w:color="auto"/>
                <w:bottom w:val="single" w:sz="6" w:space="15" w:color="E5E5E5"/>
                <w:right w:val="none" w:sz="0" w:space="0" w:color="auto"/>
              </w:divBdr>
              <w:divsChild>
                <w:div w:id="145255412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16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530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146278">
              <w:marLeft w:val="0"/>
              <w:marRight w:val="0"/>
              <w:marTop w:val="0"/>
              <w:marBottom w:val="0"/>
              <w:divBdr>
                <w:top w:val="none" w:sz="0" w:space="15" w:color="auto"/>
                <w:left w:val="none" w:sz="0" w:space="0" w:color="auto"/>
                <w:bottom w:val="single" w:sz="6" w:space="15" w:color="E5E5E5"/>
                <w:right w:val="none" w:sz="0" w:space="0" w:color="auto"/>
              </w:divBdr>
              <w:divsChild>
                <w:div w:id="169700354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3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303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6517954">
              <w:marLeft w:val="0"/>
              <w:marRight w:val="0"/>
              <w:marTop w:val="0"/>
              <w:marBottom w:val="0"/>
              <w:divBdr>
                <w:top w:val="none" w:sz="0" w:space="15" w:color="auto"/>
                <w:left w:val="none" w:sz="0" w:space="0" w:color="auto"/>
                <w:bottom w:val="single" w:sz="6" w:space="15" w:color="E5E5E5"/>
                <w:right w:val="none" w:sz="0" w:space="0" w:color="auto"/>
              </w:divBdr>
              <w:divsChild>
                <w:div w:id="91963380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18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57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54318">
              <w:marLeft w:val="0"/>
              <w:marRight w:val="0"/>
              <w:marTop w:val="0"/>
              <w:marBottom w:val="0"/>
              <w:divBdr>
                <w:top w:val="none" w:sz="0" w:space="15" w:color="auto"/>
                <w:left w:val="none" w:sz="0" w:space="0" w:color="auto"/>
                <w:bottom w:val="single" w:sz="6" w:space="15" w:color="E5E5E5"/>
                <w:right w:val="none" w:sz="0" w:space="0" w:color="auto"/>
              </w:divBdr>
              <w:divsChild>
                <w:div w:id="199852945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713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37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43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43297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22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51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32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6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660546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119584617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95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14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5362889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150145864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34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13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4137788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200508918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302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0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5881351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44519416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1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0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0885813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123951121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68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23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0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95791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2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63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62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102330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62916770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43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29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0781921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77236018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6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7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2592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9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50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597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440035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164600416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84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27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9267270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30081556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03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27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539730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214626880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83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63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812988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45464330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56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8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9772978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94669617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03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2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250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17423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21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61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80860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single" w:sz="24" w:space="30" w:color="DBDCDD"/>
            <w:right w:val="none" w:sz="0" w:space="0" w:color="auto"/>
          </w:divBdr>
          <w:divsChild>
            <w:div w:id="1737433834">
              <w:marLeft w:val="0"/>
              <w:marRight w:val="0"/>
              <w:marTop w:val="0"/>
              <w:marBottom w:val="0"/>
              <w:divBdr>
                <w:top w:val="none" w:sz="0" w:space="15" w:color="auto"/>
                <w:left w:val="none" w:sz="0" w:space="0" w:color="auto"/>
                <w:bottom w:val="single" w:sz="6" w:space="15" w:color="E5E5E5"/>
                <w:right w:val="none" w:sz="0" w:space="0" w:color="auto"/>
              </w:divBdr>
              <w:divsChild>
                <w:div w:id="130955024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518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963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5861947">
              <w:marLeft w:val="0"/>
              <w:marRight w:val="0"/>
              <w:marTop w:val="0"/>
              <w:marBottom w:val="0"/>
              <w:divBdr>
                <w:top w:val="none" w:sz="0" w:space="15" w:color="auto"/>
                <w:left w:val="none" w:sz="0" w:space="0" w:color="auto"/>
                <w:bottom w:val="single" w:sz="6" w:space="15" w:color="E5E5E5"/>
                <w:right w:val="none" w:sz="0" w:space="0" w:color="auto"/>
              </w:divBdr>
              <w:divsChild>
                <w:div w:id="165479079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31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59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7220083">
              <w:marLeft w:val="0"/>
              <w:marRight w:val="0"/>
              <w:marTop w:val="0"/>
              <w:marBottom w:val="0"/>
              <w:divBdr>
                <w:top w:val="none" w:sz="0" w:space="15" w:color="auto"/>
                <w:left w:val="none" w:sz="0" w:space="0" w:color="auto"/>
                <w:bottom w:val="single" w:sz="6" w:space="15" w:color="E5E5E5"/>
                <w:right w:val="none" w:sz="0" w:space="0" w:color="auto"/>
              </w:divBdr>
              <w:divsChild>
                <w:div w:id="114612167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72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500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4213496">
              <w:marLeft w:val="0"/>
              <w:marRight w:val="0"/>
              <w:marTop w:val="0"/>
              <w:marBottom w:val="0"/>
              <w:divBdr>
                <w:top w:val="none" w:sz="0" w:space="15" w:color="auto"/>
                <w:left w:val="none" w:sz="0" w:space="0" w:color="auto"/>
                <w:bottom w:val="single" w:sz="6" w:space="15" w:color="E5E5E5"/>
                <w:right w:val="none" w:sz="0" w:space="0" w:color="auto"/>
              </w:divBdr>
              <w:divsChild>
                <w:div w:id="77509840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79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358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7630778">
              <w:marLeft w:val="0"/>
              <w:marRight w:val="0"/>
              <w:marTop w:val="0"/>
              <w:marBottom w:val="0"/>
              <w:divBdr>
                <w:top w:val="none" w:sz="0" w:space="15" w:color="auto"/>
                <w:left w:val="none" w:sz="0" w:space="0" w:color="auto"/>
                <w:bottom w:val="single" w:sz="6" w:space="15" w:color="E5E5E5"/>
                <w:right w:val="none" w:sz="0" w:space="0" w:color="auto"/>
              </w:divBdr>
              <w:divsChild>
                <w:div w:id="35862926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50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4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7398639">
              <w:marLeft w:val="0"/>
              <w:marRight w:val="0"/>
              <w:marTop w:val="0"/>
              <w:marBottom w:val="0"/>
              <w:divBdr>
                <w:top w:val="none" w:sz="0" w:space="15" w:color="auto"/>
                <w:left w:val="none" w:sz="0" w:space="0" w:color="auto"/>
                <w:bottom w:val="single" w:sz="6" w:space="15" w:color="E5E5E5"/>
                <w:right w:val="none" w:sz="0" w:space="0" w:color="auto"/>
              </w:divBdr>
              <w:divsChild>
                <w:div w:id="17427023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462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64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4298323">
              <w:marLeft w:val="0"/>
              <w:marRight w:val="0"/>
              <w:marTop w:val="0"/>
              <w:marBottom w:val="0"/>
              <w:divBdr>
                <w:top w:val="none" w:sz="0" w:space="15" w:color="auto"/>
                <w:left w:val="none" w:sz="0" w:space="0" w:color="auto"/>
                <w:bottom w:val="single" w:sz="6" w:space="15" w:color="E5E5E5"/>
                <w:right w:val="none" w:sz="0" w:space="0" w:color="auto"/>
              </w:divBdr>
              <w:divsChild>
                <w:div w:id="65136903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663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702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5936094">
              <w:marLeft w:val="0"/>
              <w:marRight w:val="0"/>
              <w:marTop w:val="0"/>
              <w:marBottom w:val="0"/>
              <w:divBdr>
                <w:top w:val="none" w:sz="0" w:space="15" w:color="auto"/>
                <w:left w:val="none" w:sz="0" w:space="0" w:color="auto"/>
                <w:bottom w:val="single" w:sz="6" w:space="15" w:color="E5E5E5"/>
                <w:right w:val="none" w:sz="0" w:space="0" w:color="auto"/>
              </w:divBdr>
              <w:divsChild>
                <w:div w:id="118262507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54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7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6691485">
              <w:marLeft w:val="0"/>
              <w:marRight w:val="0"/>
              <w:marTop w:val="0"/>
              <w:marBottom w:val="0"/>
              <w:divBdr>
                <w:top w:val="none" w:sz="0" w:space="15" w:color="auto"/>
                <w:left w:val="none" w:sz="0" w:space="0" w:color="auto"/>
                <w:bottom w:val="single" w:sz="6" w:space="15" w:color="E5E5E5"/>
                <w:right w:val="none" w:sz="0" w:space="0" w:color="auto"/>
              </w:divBdr>
              <w:divsChild>
                <w:div w:id="187106870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70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22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0062574">
              <w:marLeft w:val="0"/>
              <w:marRight w:val="0"/>
              <w:marTop w:val="0"/>
              <w:marBottom w:val="0"/>
              <w:divBdr>
                <w:top w:val="none" w:sz="0" w:space="15" w:color="auto"/>
                <w:left w:val="none" w:sz="0" w:space="0" w:color="auto"/>
                <w:bottom w:val="single" w:sz="6" w:space="15" w:color="E5E5E5"/>
                <w:right w:val="none" w:sz="0" w:space="0" w:color="auto"/>
              </w:divBdr>
              <w:divsChild>
                <w:div w:id="151102350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88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67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43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67575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4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931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53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52169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128858259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78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0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710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3908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69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68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461159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39964073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69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80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2243193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44796828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64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68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7836923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117534226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21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47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7674856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30605612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5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10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7325081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192780838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46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47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0799840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70375352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2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76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7243044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137966791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72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92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708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7837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31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78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888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212979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11995973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9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87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4437364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34682916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48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95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6158389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194402442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12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48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2797598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30809629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5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25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9810655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161752234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11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78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44734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201622230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95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0227555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158368645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75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2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522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863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86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19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63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470721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52193639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75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04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6405757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162064393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32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23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4682284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205765630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07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9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3667682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79783776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42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2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718216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73154177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82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2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6563794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198334365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61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22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1372035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5E5E5"/>
            <w:right w:val="none" w:sz="0" w:space="0" w:color="auto"/>
          </w:divBdr>
          <w:divsChild>
            <w:div w:id="130623059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13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71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44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1799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56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67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13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9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77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84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67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14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50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14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Links>
    <vt:vector size="24" baseType="variant">
      <vt:variant>
        <vt:i4>7340088</vt:i4>
      </vt:variant>
      <vt:variant>
        <vt:i4>9</vt:i4>
      </vt:variant>
      <vt:variant>
        <vt:i4>0</vt:i4>
      </vt:variant>
      <vt:variant>
        <vt:i4>5</vt:i4>
      </vt:variant>
      <vt:variant>
        <vt:lpwstr>https://sidex.ru/view.php?id=689877</vt:lpwstr>
      </vt:variant>
      <vt:variant>
        <vt:lpwstr/>
      </vt:variant>
      <vt:variant>
        <vt:i4>8257594</vt:i4>
      </vt:variant>
      <vt:variant>
        <vt:i4>6</vt:i4>
      </vt:variant>
      <vt:variant>
        <vt:i4>0</vt:i4>
      </vt:variant>
      <vt:variant>
        <vt:i4>5</vt:i4>
      </vt:variant>
      <vt:variant>
        <vt:lpwstr>https://sidex.ru/view.php?id=571521</vt:lpwstr>
      </vt:variant>
      <vt:variant>
        <vt:lpwstr/>
      </vt:variant>
      <vt:variant>
        <vt:i4>4390921</vt:i4>
      </vt:variant>
      <vt:variant>
        <vt:i4>3</vt:i4>
      </vt:variant>
      <vt:variant>
        <vt:i4>0</vt:i4>
      </vt:variant>
      <vt:variant>
        <vt:i4>5</vt:i4>
      </vt:variant>
      <vt:variant>
        <vt:lpwstr>https://sidex.ru/view.php?id=1247846</vt:lpwstr>
      </vt:variant>
      <vt:variant>
        <vt:lpwstr/>
      </vt:variant>
      <vt:variant>
        <vt:i4>6684724</vt:i4>
      </vt:variant>
      <vt:variant>
        <vt:i4>0</vt:i4>
      </vt:variant>
      <vt:variant>
        <vt:i4>0</vt:i4>
      </vt:variant>
      <vt:variant>
        <vt:i4>5</vt:i4>
      </vt:variant>
      <vt:variant>
        <vt:lpwstr>https://market.yandex.ru/product--printer-hp-laserjet-pro-p1102w/6126370?nid=54546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Пользователь</cp:lastModifiedBy>
  <cp:revision>7</cp:revision>
  <cp:lastPrinted>2022-04-02T06:01:00Z</cp:lastPrinted>
  <dcterms:created xsi:type="dcterms:W3CDTF">2022-04-02T06:01:00Z</dcterms:created>
  <dcterms:modified xsi:type="dcterms:W3CDTF">2024-05-03T09:58:00Z</dcterms:modified>
</cp:coreProperties>
</file>